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09D" w:rsidRDefault="0092209D">
      <w:pPr>
        <w:jc w:val="both"/>
        <w:rPr>
          <w:sz w:val="28"/>
          <w:szCs w:val="28"/>
        </w:rPr>
      </w:pPr>
    </w:p>
    <w:p w:rsidR="0092209D" w:rsidRDefault="0092209D" w:rsidP="0092209D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дмин\Desktop\зач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зачет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9D" w:rsidRDefault="0092209D" w:rsidP="0092209D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209D" w:rsidRDefault="0092209D" w:rsidP="0092209D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209D" w:rsidRDefault="0092209D" w:rsidP="0092209D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2209D" w:rsidRDefault="0092209D" w:rsidP="0092209D">
      <w:pPr>
        <w:pStyle w:val="ad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F6036" w:rsidRDefault="00A70946">
      <w:pPr>
        <w:pStyle w:val="ad"/>
        <w:numPr>
          <w:ilvl w:val="0"/>
          <w:numId w:val="2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заявление о зачёте дисциплины;</w:t>
      </w:r>
    </w:p>
    <w:p w:rsidR="005F6036" w:rsidRDefault="00A70946">
      <w:pPr>
        <w:pStyle w:val="ad"/>
        <w:numPr>
          <w:ilvl w:val="0"/>
          <w:numId w:val="2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 об образовании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справку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обучении или о периоде обучения;</w:t>
      </w:r>
    </w:p>
    <w:p w:rsidR="005F6036" w:rsidRDefault="00A70946">
      <w:pPr>
        <w:pStyle w:val="ad"/>
        <w:numPr>
          <w:ilvl w:val="0"/>
          <w:numId w:val="2"/>
        </w:numPr>
        <w:spacing w:after="0" w:line="240" w:lineRule="auto"/>
        <w:ind w:left="0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Зачёт дисциплины проводится не позднее одного месяца до начала итоговой аттестации.</w:t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зачёта не освобождает обучающегося от прохождения итоговой аттестации в учреждении.</w:t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зачёта фиксируются в личном деле обучающегося.</w:t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  <w:r>
        <w:rPr>
          <w:rStyle w:val="a4"/>
          <w:rFonts w:ascii="Times New Roman" w:hAnsi="Times New Roman" w:cs="Times New Roman"/>
          <w:sz w:val="28"/>
          <w:szCs w:val="28"/>
        </w:rPr>
        <w:footnoteReference w:id="1"/>
      </w:r>
    </w:p>
    <w:p w:rsidR="005F6036" w:rsidRDefault="00A70946">
      <w:pPr>
        <w:pStyle w:val="ad"/>
        <w:numPr>
          <w:ilvl w:val="1"/>
          <w:numId w:val="4"/>
        </w:numPr>
        <w:spacing w:after="0" w:line="240" w:lineRule="auto"/>
        <w:ind w:left="0"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5F6036" w:rsidRDefault="005F6036"/>
    <w:p w:rsidR="005F6036" w:rsidRDefault="005F6036">
      <w:pPr>
        <w:jc w:val="both"/>
        <w:rPr>
          <w:color w:val="000000"/>
          <w:sz w:val="28"/>
          <w:szCs w:val="28"/>
        </w:rPr>
      </w:pPr>
    </w:p>
    <w:p w:rsidR="005F6036" w:rsidRDefault="005F6036"/>
    <w:sectPr w:rsidR="005F6036" w:rsidSect="005F603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036" w:rsidRDefault="00A70946" w:rsidP="0053290D">
      <w:r>
        <w:separator/>
      </w:r>
    </w:p>
  </w:endnote>
  <w:endnote w:type="continuationSeparator" w:id="0">
    <w:p w:rsidR="005F6036" w:rsidRDefault="00A70946" w:rsidP="00532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ejaVu Sans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036" w:rsidRDefault="00A70946" w:rsidP="0053290D">
      <w:r>
        <w:separator/>
      </w:r>
    </w:p>
  </w:footnote>
  <w:footnote w:type="continuationSeparator" w:id="0">
    <w:p w:rsidR="005F6036" w:rsidRDefault="00A70946" w:rsidP="0053290D">
      <w:r>
        <w:continuationSeparator/>
      </w:r>
    </w:p>
  </w:footnote>
  <w:footnote w:id="1">
    <w:p w:rsidR="005F6036" w:rsidRDefault="00A70946">
      <w:pPr>
        <w:pStyle w:val="ac"/>
        <w:spacing w:after="0" w:line="240" w:lineRule="auto"/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ч.12 ст.60 ФЗ «Об образовании в РФ»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0000004"/>
    <w:multiLevelType w:val="multilevel"/>
    <w:tmpl w:val="0000000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57A"/>
    <w:rsid w:val="005F6036"/>
    <w:rsid w:val="0092209D"/>
    <w:rsid w:val="009379A5"/>
    <w:rsid w:val="00A70946"/>
    <w:rsid w:val="00D6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03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5F6036"/>
    <w:pPr>
      <w:keepNext/>
      <w:keepLines/>
      <w:tabs>
        <w:tab w:val="num" w:pos="432"/>
      </w:tabs>
      <w:spacing w:before="480" w:line="276" w:lineRule="auto"/>
      <w:ind w:left="432" w:hanging="432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F6036"/>
    <w:rPr>
      <w:rFonts w:ascii="Symbol" w:hAnsi="Symbol" w:cs="Symbol"/>
      <w:sz w:val="28"/>
      <w:szCs w:val="28"/>
    </w:rPr>
  </w:style>
  <w:style w:type="character" w:customStyle="1" w:styleId="WW8Num1z1">
    <w:name w:val="WW8Num1z1"/>
    <w:rsid w:val="005F6036"/>
  </w:style>
  <w:style w:type="character" w:customStyle="1" w:styleId="WW8Num1z2">
    <w:name w:val="WW8Num1z2"/>
    <w:rsid w:val="005F6036"/>
  </w:style>
  <w:style w:type="character" w:customStyle="1" w:styleId="WW8Num1z3">
    <w:name w:val="WW8Num1z3"/>
    <w:rsid w:val="005F6036"/>
  </w:style>
  <w:style w:type="character" w:customStyle="1" w:styleId="WW8Num1z4">
    <w:name w:val="WW8Num1z4"/>
    <w:rsid w:val="005F6036"/>
  </w:style>
  <w:style w:type="character" w:customStyle="1" w:styleId="WW8Num1z5">
    <w:name w:val="WW8Num1z5"/>
    <w:rsid w:val="005F6036"/>
  </w:style>
  <w:style w:type="character" w:customStyle="1" w:styleId="WW8Num1z6">
    <w:name w:val="WW8Num1z6"/>
    <w:rsid w:val="005F6036"/>
  </w:style>
  <w:style w:type="character" w:customStyle="1" w:styleId="WW8Num1z7">
    <w:name w:val="WW8Num1z7"/>
    <w:rsid w:val="005F6036"/>
  </w:style>
  <w:style w:type="character" w:customStyle="1" w:styleId="WW8Num1z8">
    <w:name w:val="WW8Num1z8"/>
    <w:rsid w:val="005F6036"/>
  </w:style>
  <w:style w:type="character" w:customStyle="1" w:styleId="WW8Num2z0">
    <w:name w:val="WW8Num2z0"/>
    <w:rsid w:val="005F6036"/>
  </w:style>
  <w:style w:type="character" w:customStyle="1" w:styleId="WW8Num2z1">
    <w:name w:val="WW8Num2z1"/>
    <w:rsid w:val="005F6036"/>
  </w:style>
  <w:style w:type="character" w:customStyle="1" w:styleId="WW8Num2z2">
    <w:name w:val="WW8Num2z2"/>
    <w:rsid w:val="005F6036"/>
  </w:style>
  <w:style w:type="character" w:customStyle="1" w:styleId="WW8Num2z3">
    <w:name w:val="WW8Num2z3"/>
    <w:rsid w:val="005F6036"/>
  </w:style>
  <w:style w:type="character" w:customStyle="1" w:styleId="WW8Num2z4">
    <w:name w:val="WW8Num2z4"/>
    <w:rsid w:val="005F6036"/>
  </w:style>
  <w:style w:type="character" w:customStyle="1" w:styleId="WW8Num2z5">
    <w:name w:val="WW8Num2z5"/>
    <w:rsid w:val="005F6036"/>
  </w:style>
  <w:style w:type="character" w:customStyle="1" w:styleId="WW8Num2z6">
    <w:name w:val="WW8Num2z6"/>
    <w:rsid w:val="005F6036"/>
  </w:style>
  <w:style w:type="character" w:customStyle="1" w:styleId="WW8Num2z7">
    <w:name w:val="WW8Num2z7"/>
    <w:rsid w:val="005F6036"/>
  </w:style>
  <w:style w:type="character" w:customStyle="1" w:styleId="WW8Num2z8">
    <w:name w:val="WW8Num2z8"/>
    <w:rsid w:val="005F6036"/>
  </w:style>
  <w:style w:type="character" w:customStyle="1" w:styleId="WW8Num3z0">
    <w:name w:val="WW8Num3z0"/>
    <w:rsid w:val="005F6036"/>
  </w:style>
  <w:style w:type="character" w:customStyle="1" w:styleId="WW8Num3z1">
    <w:name w:val="WW8Num3z1"/>
    <w:rsid w:val="005F6036"/>
    <w:rPr>
      <w:rFonts w:ascii="Times New Roman" w:hAnsi="Times New Roman" w:cs="Times New Roman"/>
      <w:sz w:val="28"/>
      <w:szCs w:val="28"/>
    </w:rPr>
  </w:style>
  <w:style w:type="character" w:customStyle="1" w:styleId="WW8Num3z2">
    <w:name w:val="WW8Num3z2"/>
    <w:rsid w:val="005F6036"/>
  </w:style>
  <w:style w:type="character" w:customStyle="1" w:styleId="WW8Num3z3">
    <w:name w:val="WW8Num3z3"/>
    <w:rsid w:val="005F6036"/>
  </w:style>
  <w:style w:type="character" w:customStyle="1" w:styleId="WW8Num3z4">
    <w:name w:val="WW8Num3z4"/>
    <w:rsid w:val="005F6036"/>
  </w:style>
  <w:style w:type="character" w:customStyle="1" w:styleId="WW8Num3z5">
    <w:name w:val="WW8Num3z5"/>
    <w:rsid w:val="005F6036"/>
  </w:style>
  <w:style w:type="character" w:customStyle="1" w:styleId="WW8Num3z6">
    <w:name w:val="WW8Num3z6"/>
    <w:rsid w:val="005F6036"/>
  </w:style>
  <w:style w:type="character" w:customStyle="1" w:styleId="WW8Num3z7">
    <w:name w:val="WW8Num3z7"/>
    <w:rsid w:val="005F6036"/>
  </w:style>
  <w:style w:type="character" w:customStyle="1" w:styleId="WW8Num3z8">
    <w:name w:val="WW8Num3z8"/>
    <w:rsid w:val="005F6036"/>
  </w:style>
  <w:style w:type="character" w:customStyle="1" w:styleId="10">
    <w:name w:val="Основной шрифт абзаца1"/>
    <w:rsid w:val="005F6036"/>
  </w:style>
  <w:style w:type="character" w:customStyle="1" w:styleId="5">
    <w:name w:val="Знак Знак5"/>
    <w:rsid w:val="005F6036"/>
    <w:rPr>
      <w:rFonts w:ascii="Cambria" w:hAnsi="Cambria" w:cs="Cambria"/>
      <w:b/>
      <w:bCs/>
      <w:color w:val="365F91"/>
      <w:sz w:val="28"/>
      <w:szCs w:val="28"/>
      <w:lang w:val="ru-RU" w:bidi="ar-SA"/>
    </w:rPr>
  </w:style>
  <w:style w:type="character" w:customStyle="1" w:styleId="a3">
    <w:name w:val="Знак Знак"/>
    <w:rsid w:val="005F6036"/>
    <w:rPr>
      <w:rFonts w:ascii="Calibri" w:eastAsia="Calibri" w:hAnsi="Calibri" w:cs="Calibri"/>
      <w:lang w:val="ru-RU" w:bidi="ar-SA"/>
    </w:rPr>
  </w:style>
  <w:style w:type="character" w:customStyle="1" w:styleId="a4">
    <w:name w:val="Символ сноски"/>
    <w:rsid w:val="005F6036"/>
    <w:rPr>
      <w:vertAlign w:val="superscript"/>
    </w:rPr>
  </w:style>
  <w:style w:type="character" w:styleId="a5">
    <w:name w:val="footnote reference"/>
    <w:rsid w:val="005F6036"/>
    <w:rPr>
      <w:vertAlign w:val="superscript"/>
    </w:rPr>
  </w:style>
  <w:style w:type="character" w:styleId="a6">
    <w:name w:val="endnote reference"/>
    <w:rsid w:val="005F6036"/>
    <w:rPr>
      <w:vertAlign w:val="superscript"/>
    </w:rPr>
  </w:style>
  <w:style w:type="character" w:customStyle="1" w:styleId="a7">
    <w:name w:val="Символы концевой сноски"/>
    <w:rsid w:val="005F6036"/>
  </w:style>
  <w:style w:type="paragraph" w:customStyle="1" w:styleId="a8">
    <w:name w:val="Заголовок"/>
    <w:basedOn w:val="a"/>
    <w:next w:val="a9"/>
    <w:rsid w:val="005F6036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5F6036"/>
    <w:pPr>
      <w:spacing w:after="120"/>
    </w:pPr>
  </w:style>
  <w:style w:type="paragraph" w:styleId="aa">
    <w:name w:val="List"/>
    <w:basedOn w:val="a9"/>
    <w:rsid w:val="005F6036"/>
    <w:rPr>
      <w:rFonts w:cs="FreeSans"/>
    </w:rPr>
  </w:style>
  <w:style w:type="paragraph" w:styleId="ab">
    <w:name w:val="caption"/>
    <w:basedOn w:val="a"/>
    <w:qFormat/>
    <w:rsid w:val="005F6036"/>
    <w:pPr>
      <w:suppressLineNumbers/>
      <w:spacing w:before="120" w:after="120"/>
    </w:pPr>
    <w:rPr>
      <w:rFonts w:cs="FreeSans"/>
      <w:i/>
      <w:iCs/>
    </w:rPr>
  </w:style>
  <w:style w:type="paragraph" w:customStyle="1" w:styleId="11">
    <w:name w:val="Указатель1"/>
    <w:basedOn w:val="a"/>
    <w:rsid w:val="005F6036"/>
    <w:pPr>
      <w:suppressLineNumbers/>
    </w:pPr>
    <w:rPr>
      <w:rFonts w:cs="FreeSans"/>
    </w:rPr>
  </w:style>
  <w:style w:type="paragraph" w:styleId="ac">
    <w:name w:val="footnote text"/>
    <w:basedOn w:val="a"/>
    <w:rsid w:val="005F6036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ad">
    <w:name w:val="List Paragraph"/>
    <w:basedOn w:val="a"/>
    <w:qFormat/>
    <w:rsid w:val="005F603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table" w:styleId="ae">
    <w:name w:val="Table Grid"/>
    <w:basedOn w:val="a1"/>
    <w:rsid w:val="00D645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2209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2209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FF99C6DE0B244DAA07A01BCDFBB022" ma:contentTypeVersion="0" ma:contentTypeDescription="Создание документа." ma:contentTypeScope="" ma:versionID="abd2d3aa7b7d31b117d61344d7bb3d0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32480-F3EA-46AE-97C4-19014435F2F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C32544E-8025-4E2D-B6B2-971786CB7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C1221D-79CA-4130-94FE-662297E24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1E0C6CF-0D4E-4FBC-95B2-43EB40B76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 </vt:lpstr>
    </vt:vector>
  </TitlesOfParts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зачета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dc:title>
  <dc:creator>Тулаева</dc:creator>
  <cp:lastModifiedBy>админ</cp:lastModifiedBy>
  <cp:revision>2</cp:revision>
  <cp:lastPrinted>2018-10-17T15:17:00Z</cp:lastPrinted>
  <dcterms:created xsi:type="dcterms:W3CDTF">2018-10-17T16:48:00Z</dcterms:created>
  <dcterms:modified xsi:type="dcterms:W3CDTF">2018-10-17T16:48:00Z</dcterms:modified>
</cp:coreProperties>
</file>